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 ANETT EMESE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sz.ancsi9927@gmail.com</w:t>
            </w:r>
            <w:r w:rsidRPr="001067CD">
              <w:rPr>
                <w:i/>
              </w:rPr>
              <w:br/>
            </w:r>
            <w:r w:rsidR="00A96AEC">
              <w:t>Logopédia</w:t>
            </w:r>
            <w:r w:rsidR="00A96AEC">
              <w:br/>
            </w:r>
            <w:r w:rsidR="00E77B23">
              <w:t>MA,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Bárczi Gusztáv Faculty of Special Needs Education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Kas Bence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ELTE BGGYK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centrális auditív feldolgozási zavarok szűrése iskolás korú gyermekeknél: különböző módszerekkel nyert adatok összefüggéseinek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CAPD; gyógypedagógia; szűrőeljárás; APDQ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CAPD-ben érintett gyermekek perifériás hallása ép, jellemzően negatív fül-orr-gégészeti és audiológiai lelettel rendelkeznek, mégis a szülők, pedagógusok beszédészlelési- és értési, figyelmi nehézségekről, esetleg viselkedésbeli problémákról számolhatnak be. A kutatásom fő célja egy magyar nyelvre adaptált, szülői beszámolón alapuló szűrőeljárás, az Auditory Processing Domains Questionnaire (APDQ) (O’Hara &amp; Mealings, 2018) első pilótavizsgálata, illetve a vizsgálatba bevont gyermekek auditív feldolgozási állapotmegismerésével a szülői kérdőív validitásának vizsgálata. A kutatásba bevont gyermekek centrális auditív feldolgozási képességeit különböző tesztfeladatokkal mértem, melyek között szerepelt gyorsított, illetve zajban történő szó- és mondatfelismerés, dichotikus észlelési feladat, hangmagasság megkülönböztetés, álszóismétlés. A kutatásomba 36 gyermeket vontam be, közülük az APDQ 16 gyermeknél jelzett valamilyen jellegű kockázatot vagy másodlagos nehézséget. Előzetes beszélgetés alapján 7 gyermek esetében feltételezte a szülő vagy pedagógus, hogy valamilyen auditív feldolgozási vagy figyelemmel kapcsolatos nehézségek adódhatnak, közülük 5 gyermeknél az APDQ alapján is fennállt a kockázatok valamelyike. A felnőttek által auditív nehézséggel jelzett gyermekek jelentősen eltérnek az APDQ mutatóiban a kontrollcsoporttól. Az APDQ alapján rizikó-jelzéssel ellátott 16 gyermekhez tartozó kockázati faktorok igen változatosak voltak. Több gyermeknél megjelent valamilyen tanulási nehézség/zavar, valamint ADHD kockázata is, ez eredményezhetett szórtabb teljesítményt. Összességében az APDQ kérdőív alapján különböző rizikó-jelzéssel ellátott gyermekek, valamint a kontrollcsoportba tartozók között bizonyos feladatokban látható volt a különbség, ami az APDQ kérdőív validitását támogatja, de további vizsgálatok szükségességét is felveti.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79803">
    <w:multiLevelType w:val="hybridMultilevel"/>
    <w:lvl w:ilvl="0" w:tplc="625377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79803">
    <w:abstractNumId w:val="66379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83866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