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fanniuszas@gmail.com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Likviditás vagy likvidálás? A fizetőképesség értékelése és szerepe az előrejelzésben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fizetőképesség; cash flow; csőd; előrejelzés;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vállalkozások működésének alapfeltétele a fizetőképesség, különösen a rövidtávú likviditás fenntartása a folyamatosság érdekében. Nem megfelelő likviditás esetén nő a csőd kockázata, amit a Covid-19 járvány időszakában tapasztalt likviditási problémák és a 2022 végére megnövekedett felszámolási eljárások száma is alátámaszt. Bár a pontos okok nehezen azonosíthatók, valószínűsíthető, hogy a fizetőképesség alakulása meghatározó szerepet játszott.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vállalkozások fizetőképességét előrejelző hagyományos és nem hagyományos módszerek vizsgálata, különös tekintettel a tradicionális és cash flow alapú mutatók hatékonyságára. A vizsgálatot hazai felszámolás alá került vállalkozások mintáján végzem, valamint bemutatom és tesztelem egyes csődelőrejelző modellek teljesítményét.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kérdéseim:</w:t>
      </w:r>
    </w:p>
    <w:p>
      <w:pPr>
        <w:pStyle w:val="ListParagraphPHPDOCX"/>
        <w:numPr>
          <w:ilvl w:val="0"/>
          <w:numId w:val="32838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tradicionális és cash flow alapú mutatókkal mérhető a fizetőképesség?</w:t>
      </w:r>
    </w:p>
    <w:p>
      <w:pPr>
        <w:pStyle w:val="ListParagraphPHPDOCX"/>
        <w:numPr>
          <w:ilvl w:val="0"/>
          <w:numId w:val="32838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tradicionális vagy a cash flow alapú mutatók előrejelző szerepe nagyobb a felszámolás alá kerülő vállalkozások esetén?</w:t>
      </w:r>
    </w:p>
    <w:p>
      <w:pPr>
        <w:pStyle w:val="ListParagraphPHPDOCX"/>
        <w:numPr>
          <w:ilvl w:val="0"/>
          <w:numId w:val="32838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Kimutatható-e kapcsolat a két mutatótípus eredményei között?</w:t>
      </w:r>
    </w:p>
    <w:p>
      <w:pPr>
        <w:pStyle w:val="ListParagraphPHPDOCX"/>
        <w:numPr>
          <w:ilvl w:val="0"/>
          <w:numId w:val="32838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eredményt ad egy választott nemzetközi csődelőrejelző modell hagyományos és cash flow alapon?</w:t>
      </w:r>
    </w:p>
    <w:p>
      <w:pPr>
        <w:pStyle w:val="ListParagraphPHPDOCX"/>
        <w:numPr>
          <w:ilvl w:val="0"/>
          <w:numId w:val="328389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Jobb előrejelzést nyújtana-e egy hazai modell a nemzetközihez képest?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Módszertanilag az alkalmazott kutatáson belül értékelő kutatás, amely ötvözi a feltáró, leíró, magyarázó és korrelációs elemeket, kvantitatív adatokra támaszkodva. A primer kutatás során magyar vállalkozások nyilvános éves beszámolóit elemzem, a szekunder kutatás részeként irodalomkutatást, online keresést és adatbázis-elemzést végzek. Az adatokat pénzügyi és statisztikai módszerekkel (pl. korrelációanalízis) dolgozom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hozzájárulhatnak a likviditást mérő mutatók hatékonyságának megértéséhez és csődelőrejelző modellek empirikus vizsgálatához. Célom a témában elérhető tudományos és gyakorlati ismeretek bővítése, amelyek hasznosíthatók a vállalati gyakorlatban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38932">
    <w:multiLevelType w:val="hybridMultilevel"/>
    <w:lvl w:ilvl="0" w:tplc="32805297">
      <w:start w:val="1"/>
      <w:numFmt w:val="decimal"/>
      <w:lvlText w:val="%1."/>
      <w:lvlJc w:val="left"/>
      <w:pPr>
        <w:ind w:left="720" w:hanging="360"/>
      </w:pPr>
    </w:lvl>
    <w:lvl w:ilvl="1" w:tplc="32805297" w:tentative="1">
      <w:start w:val="1"/>
      <w:numFmt w:val="lowerLetter"/>
      <w:lvlText w:val="%2."/>
      <w:lvlJc w:val="left"/>
      <w:pPr>
        <w:ind w:left="1440" w:hanging="360"/>
      </w:pPr>
    </w:lvl>
    <w:lvl w:ilvl="2" w:tplc="32805297" w:tentative="1">
      <w:start w:val="1"/>
      <w:numFmt w:val="lowerRoman"/>
      <w:lvlText w:val="%3."/>
      <w:lvlJc w:val="right"/>
      <w:pPr>
        <w:ind w:left="2160" w:hanging="180"/>
      </w:pPr>
    </w:lvl>
    <w:lvl w:ilvl="3" w:tplc="32805297" w:tentative="1">
      <w:start w:val="1"/>
      <w:numFmt w:val="decimal"/>
      <w:lvlText w:val="%4."/>
      <w:lvlJc w:val="left"/>
      <w:pPr>
        <w:ind w:left="2880" w:hanging="360"/>
      </w:pPr>
    </w:lvl>
    <w:lvl w:ilvl="4" w:tplc="32805297" w:tentative="1">
      <w:start w:val="1"/>
      <w:numFmt w:val="lowerLetter"/>
      <w:lvlText w:val="%5."/>
      <w:lvlJc w:val="left"/>
      <w:pPr>
        <w:ind w:left="3600" w:hanging="360"/>
      </w:pPr>
    </w:lvl>
    <w:lvl w:ilvl="5" w:tplc="32805297" w:tentative="1">
      <w:start w:val="1"/>
      <w:numFmt w:val="lowerRoman"/>
      <w:lvlText w:val="%6."/>
      <w:lvlJc w:val="right"/>
      <w:pPr>
        <w:ind w:left="4320" w:hanging="180"/>
      </w:pPr>
    </w:lvl>
    <w:lvl w:ilvl="6" w:tplc="32805297" w:tentative="1">
      <w:start w:val="1"/>
      <w:numFmt w:val="decimal"/>
      <w:lvlText w:val="%7."/>
      <w:lvlJc w:val="left"/>
      <w:pPr>
        <w:ind w:left="5040" w:hanging="360"/>
      </w:pPr>
    </w:lvl>
    <w:lvl w:ilvl="7" w:tplc="32805297" w:tentative="1">
      <w:start w:val="1"/>
      <w:numFmt w:val="lowerLetter"/>
      <w:lvlText w:val="%8."/>
      <w:lvlJc w:val="left"/>
      <w:pPr>
        <w:ind w:left="5760" w:hanging="360"/>
      </w:pPr>
    </w:lvl>
    <w:lvl w:ilvl="8" w:tplc="32805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38930">
    <w:multiLevelType w:val="hybridMultilevel"/>
    <w:lvl w:ilvl="0" w:tplc="32025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38930">
    <w:abstractNumId w:val="32838930"/>
  </w:num>
  <w:num w:numId="32838932">
    <w:abstractNumId w:val="32838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139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