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pme4bq@student.uni-pannon.hu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Nagyfokúan párhuzamos multi-GPU algoritmusok kutatása pre-exascale architektúrákra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Párhuzamos programozás; GPU; Konvolúció; Wavelet-transzformáció; Short-time Fourier-transzformáció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kutatás elképzelhetetlen szuperszámítógép támogatás nélkül, ami segít szimulációk vagy adatelemzések hatékony végrehajtásában. E dolgozat az agyi elektromos jelek feldolgozásának szuperszámítógépes támogatását vizsgálja meg. Az EEG (Elektroencefalográfia) nagy időbeli felbontással képes követni az emberi agyban lejátszódó folyamatokat. A magas mintavételi frekvencia, a minél több mérőelektróda használata, valamint a komplex jel- és adatfeldolgozó algoritmusok eredménye a megnövekedett, gyakran többnapos nagyságrendben lévő számítási idő. A számítógép rendszerek Moore törvény által jellemzett fejlődése napjainkra megállt, további gyorsulás csak párhuzamos architektúrák és algoritmusok alkalmazásával lehetséges. A mai szuperszámítógépek többsége grafikus kártyákat (GPU) alkalmaz a nagy számítási teljesítmény elérése érdekében. A GPU technológiával a párhuzamosságnak egy olyan költséghatékony szintje érhető el, ami drasztikusan csökkenti az algoritmusok futási idejét, viszont a hagyományostól jelentősen eltérő programozási modellt és algoritmustervezési megközelítést igényel. Különösen fontos a párhuzamos algoritmusok tervezése a többezer GPU kártyát használó ún. pre-exascale (több 100 petaFlop/s) rendszerek esetén, ahol az adatmozgatás, kommunikáció és szinkronizáció ideje jelentőssé válik, emiatt a nagyságrendekkel kisebb párhuzamos rendszerekre fejlesztett és optimalizált algoritmusok nem alkalmazhatók ugyanolyan hatékonysággal. A dolgozat a vonatkozó szakirodalom ismertetése után bemutatja az EEG mérési adatok előfeldolgozáshoz kiválasztott jelfeldolgozó algoritmusokat (konvolúció, Short-Time FFT, Wavelet-transzformáció), majd ezek párhuzamos CUDA implementáció terveit egy és több GPU kártyára. A kiválasztott algoritmusok CUDA-aware MPI segítségével végzik a node-ok és GPU-k közötti kommunikációt. A dolgozat a futási eredmények bemutatásával és a teljesítményelemzésből levont tanulságok ismertetésével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53232">
    <w:multiLevelType w:val="hybridMultilevel"/>
    <w:lvl w:ilvl="0" w:tplc="17148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53232">
    <w:abstractNumId w:val="89153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474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