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ADEL SCHEIN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adelschein@gmail.com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MA,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Education and Psychology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Agnes Buvar</w:t>
            </w:r>
          </w:p>
          <w:p w:rsidR="00DB4822" w:rsidRDefault="00DB4822" w:rsidP="00BA6BAF">
            <w:pPr>
              <w:pStyle w:val="Konzulensektitulus"/>
            </w:pPr>
            <w:r w:rsidRPr="00DB4822">
              <w:t>research fellow,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Body positivity on social media: is it reaching its target audience? - The role of body satisfaction and peer comparison in explicit preference for social media posts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142951">
    <w:multiLevelType w:val="hybridMultilevel"/>
    <w:lvl w:ilvl="0" w:tplc="353039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142951">
    <w:abstractNumId w:val="331429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69844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