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BENCZE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benczebalazs2001@gmail.com</w:t>
            </w:r>
            <w:r w:rsidRPr="001067CD">
              <w:rPr>
                <w:i/>
              </w:rPr>
              <w:br/>
            </w:r>
            <w:r w:rsidR="00A96AEC">
              <w:t>Anglisztika MA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Hartvig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Markó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Reziliens növekedés: Fejlődés a kihívások által a Jane Eyre és a Szép remények című művekben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reziliencia, Bildungsroman, Brontë, Dickens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rezilienciát mint pszichológiai fogalmat és pedagógiai aspektusának jelenlétét és formáját vizsgálja Charlotte Brontë Jane Eyre és Charles Dickens Great Expectations című regényében. Külön hangsúly kerül mindkét regény elemzésekor a Bildungsroman műfaji sajátosságaira, amelynek alapvető része lehet a reziliencia. Bár a koncepció idegennek tűnhet, egy ilyen jellegű elemzéssel jobban megértheti az olvasó a szereplők fejlődésének ábrázolását, illetve a szerzői intencióra is újabb perspektívából tekinthet. A dolgozat bemutatja, hogy annak ellenére, hogy a reziliencia időben távolabb esik a művektől, mégis kapcsolatban áll azokkal. Külön fejezet mutatja be a rezilienciát és annak pedagógiai aspektusát a két regényben.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35803">
    <w:multiLevelType w:val="hybridMultilevel"/>
    <w:lvl w:ilvl="0" w:tplc="42646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35803">
    <w:abstractNumId w:val="63835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402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