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HURTA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reka.hurta@gmail.com</w:t>
            </w:r>
            <w:r w:rsidRPr="001067CD">
              <w:rPr>
                <w:i/>
              </w:rPr>
              <w:br/>
            </w:r>
            <w:r w:rsidR="00A96AEC">
              <w:t>osztatlan tanári [angol nyelv és kultúra tanára; könyvtárostanár]</w:t>
            </w:r>
            <w:r w:rsidR="00A96AEC">
              <w:br/>
            </w:r>
            <w:r w:rsidR="00E77B23">
              <w:t>Osztatlan,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John Thomas Voelker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Biblical Elements in Oscar Wilde's The Picture of Dorian Gray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bibliai elemek; Dorian Gray; Oscar Wilde; apoteózis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fókuszában Oscar Wilde méltán népszerű regénye, a Dorian Gray arcképe, és azon belül is a ellentétes témái állnak, amelyek furcsa kettősséget tárnak az olvasó szeme elé. Morális szempontból a maga korában megkérdőjelezhető kérdéseket megelevenítő regény mai szemmel vizsgálva teljesen új elemeket tárhat az olvasó szeme elé. A teljes cselekményen átívelő hedonista életszemlélet, az intrikus gyilkosság és a bűnbeesés folyamata párhuzamba állíthatók számos olyan mozzanattal, amelyek hasonló formában fellelhetők a Biblia néhány elemében. A dolgozatomban a morális kérdések dualitását vizsgáltam, összehasonlítva Dorian Gray pszichológiai és lelki fejlődését a Genezis elemeivel, például a korreláló ábrázolásokat és képi világokat, illetve a megjelenő alakok archetípusait. Fontos kérdésnek tartottam annak a kérdését is, hogy a moralitás dualitása, és annak végkimenetele a predesztinált-e, továbbá azt is, hogy a moralitás és a mortalitás kéz a kézben jár-e, vagy beszélhetünk-e apoteózisról.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68768">
    <w:multiLevelType w:val="hybridMultilevel"/>
    <w:lvl w:ilvl="0" w:tplc="69526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68768">
    <w:abstractNumId w:val="313687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756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