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easyzsozso@gmail.com</w:t>
            </w:r>
            <w:r w:rsidRPr="001067CD">
              <w:rPr>
                <w:i/>
              </w:rPr>
              <w:br/>
            </w:r>
            <w:r w:rsidR="00A96AEC">
              <w:t>Romológia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Bőhm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Mindkét tekintet. Az önelbeszélés konstrukciója Szécsi Magda Cigánymandala című művében.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Cigányirodalom; etnicitás; nem; autoritás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Szécsi Magda művét elemzem, mely etnikus-irodalmi szociográfiai írás. Hipotézisem, hogy a négy nő levele valójában egy telepi cigány nő feltételezett életlehetőségei, elképzelt életnarratívái, melyben mindegyik életút egy orientáció, egy kulcs. A cigány női tekintet és a többségi társadalom tekintete szimultán jelenik meg hétköznapi történetek elbeszélése során. A műben Szécsi Magda négy cigány női nézőpont által mutatja be, hogy az adott körülmények között milyen mértékben van kiszolgáltatva egy cigány nő a hatalomnak, a patriarchátusnak, sztereotípiáknak, illetve a nem-cigány környezetének. Elemzésemet és hipotézisemet főként feminista kritikai olvasatok, autofikciós és posztkolonialista elméletek segítségével kísérlem meg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86244">
    <w:multiLevelType w:val="hybridMultilevel"/>
    <w:lvl w:ilvl="0" w:tplc="21087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86244">
    <w:abstractNumId w:val="16286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257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