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KOLEK ALINA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akolek1996@gmail.com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Bőhm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Harry Potter és a gyerekirodalom - A Harry Potter-sorozat stílusjegyeinek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Harry Potter; fantasztikus irodalom; gyerekirodalom; ifjúsági irodalom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azt szerettem volna megvizsgálni, hogy J.  K. Rowling Harry Potter sorozata mennyire határozható meg, illetve illeszthető bele a gyerekirodalom jelenleg használt és elterjedt kategóriájába, vagy mennyire haladja meg azt, és tartozik inkább/emellett a fantasztikus irodalomhoz.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Azért tartottam és tartom most is fontosnak ezt a kérdést, mert a fantasztikus irodalom egy olyan, viszonylag új és keveset kutatott műfajként van jelen, amivel a (hazai) kortárs irodalomtudomány még igencsak keveset foglalkozott, nem áll rendelkezésre hozzá megfelelő mennyiségű magyar nyelvű vagy magyar irodalmártól származó kutatási anyag, ami követné és figyelembe venné a nemzetközi kutatásokat. Az egyik legnépszerűbb, nem csupán gyerekirodalomként, "olvasásra nevelő" olvasmányként, hanem fantasztikus irodalomként is tagadhatatlan releváns sorozattal szerettem volna erre felhívni a figyelmet, ahogy arra a rengeteg lehetőségre, témára és potenciálra is, amit nem csak a Harry Potter, de a fantasy kutatása is magában hordoz.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több szempontból közelítem meg az általam felvetett kérdéskört. Az első részben a sorozatban használt tulaldonneveket, illetve ezek fordításait veszem át, amit azért is tartottam fontos, bevezető kérdésnek, mert a nevek nemcsak a befogadást könnythetik vagy éppen nehezíthetik meg, de az adott műfajra vonatkozóan is egyediek és meghatározóak lehetnek, amelyben a mű íródott.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fejezetben azt vizsgálom meg, hogy milyen mértékben vagy milyen jegyek alapján kapcsolható a Harry Potter a gyerek-és ifjúsági, valamint a fantasztikus irodalom műfajához, illetve hogy pontosan hogyan használom ezeket a fogalmakat. Ebből a fejezetből egyenes következett a következő, a gótikával foglalkozó rész. A fantasztikus irodalom a kezdetektől fogva összefonódott a gótikával, s erre a sorozat is kiváló példának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két fejezetben olyan, a Harry Potter kapcsán keveset tárgyalt témakörhöz fordultam, ami megkülönbözteti és kiemeli azt a gyerek-és ifjúsági irodalom legtöbb munkája közül,  s ami talán részben hozzájárult annak töretlen népszerűségéhez, és az ezen felnőtt, ma már felnőtt rajongóinak nagy számához. Ez a sorozatot végigölelő myse en abyme alakzat, illetve a számos filozófiai iskola és nézet, ami a regényben hangsúlyos szerepet kap.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84684">
    <w:multiLevelType w:val="hybridMultilevel"/>
    <w:lvl w:ilvl="0" w:tplc="53980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84684">
    <w:abstractNumId w:val="696846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94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