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kovacsveronika199@gmail.com</w:t>
            </w:r>
            <w:r w:rsidRPr="001067CD">
              <w:rPr>
                <w:i/>
              </w:rPr>
              <w:br/>
            </w:r>
            <w:r w:rsidR="00A96AEC">
              <w:t>magyartanár - erkölcstan és etikatanár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Tragédiaszivárgások - Autopatográfiai narratívák a kortárs magyar prózában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autopatográfia, betegségirodalom, műfajprobléma, testpoétika, betegségreprezentáció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betegség mint irodalmi téma az elmúlt harminc évben újra előtérbe került a magyar szépirodalomban és irodalomkritikában. Dolgozatomban a kortárs magyar próza három jelentős autopatográfiáját vizsgálom a fogalomhoz kapcsolódó műfaj- és formaproblémákon keresztül. Nádas Péter Saját halál (2001), Esterházy Péter Hasnyálmirigynapló (2016), illetve Szilasi László Luther kutyái (2018) című köteteit elemezve szembetűnő, hogy a recepció számára problematikus a műfajmeghatározás és a hitelesség kérdése. Vizsgálódásom központi témája ennek nyomán a betegséghez és halálhoz kapcsolódó nyelvi leírhatóság kérdése, a szövegek testpoétikai vizsgálata, illetve az emlékezés és felejtés betegségirodalmi szempontból releváns felvetései.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43682">
    <w:multiLevelType w:val="hybridMultilevel"/>
    <w:lvl w:ilvl="0" w:tplc="70227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43682">
    <w:abstractNumId w:val="23243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693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