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SZABOLCSI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szabolcsi.petra2001@gmail.com</w:t>
            </w:r>
            <w:r w:rsidRPr="001067CD">
              <w:rPr>
                <w:i/>
              </w:rPr>
              <w:br/>
            </w:r>
            <w:r w:rsidR="00A96AEC">
              <w:t>Angol nyelv és kultúra tanára - Magyartanár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Milbacher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ártatlanság vélelme. Megjegyzések Arany János Ágnes asszony című balladájának értelmezéséhez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hűtlenség; gyilkosság; szimbólum; bizonyíték; előítélet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Arany János Ágnes asszony című balladájának értelmezési síkjait vizsgálom meg Ágnes tisztaságát és ártatlanságát bizonyítandó. Ágnes kettős bűne a férje megölésében való részvétel és a férjéhez való hűtlenség, amelyek közül a dolgozatomban én Ágnes hűségességének kérdésére fókuszálnék a ballada hiátusainak, szimbolikájának, illetve a hűséges feleség és a bosszúálló szerető motívumának vizsgálatán keresztül. Az előtörténet és a balladai homályba vesző információk számos kérdést felvetnek Ágnes esetleges erkölcsi ártatlanságával kapcsolatban, illetve a szimbólumok egyetemes jelentései szemben állnak a nő bűnösségével és állítólagos paráznaságával. Tekintetbe véve a hűséges feleség toposzának megjelenését az irodalmi alkotásokban, Ágnes asszonyról is elképzelhető, hogy alakja ezzel párhuzamba állítható, s így az ő megítélése és a szerető motivációi is egészen más oldalról közelítendők meg, amely Ágnes gyilkosságban való bűnösségét is megkérdőjelezi.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833146">
    <w:multiLevelType w:val="hybridMultilevel"/>
    <w:lvl w:ilvl="0" w:tplc="19482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833146">
    <w:abstractNumId w:val="998331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49822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