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reginapapp1999@gmail.com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Barabás Gábor,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bylandi kísértethistóriák születése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Byland, szellem, népi vallás, példázat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és így az előadás tárgya a 15. század elején egy yorkshire-i cisztercita kolostorban (Byland) keletkezett kísértettörténetek elemzése, és bennük a népi vallásoság megnyilvánulásainak feltárása. Kutatásom mikrotörténeti kérdéseket vizsgál, a társadalmi viszonyokat és mentalitást egy konkrét eset vagy forrás részletes vizsgálatával igyekszik bemutatni. Esetemben a vizsgálni kívánt kérdést alapvetően a népi vallásosság, valamint a középkori angol parasztság vallási tézisekhez való viszonya alkotják.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kísértettörténetek elemzésén keresztül előadásom bemutatja a bennük megjelenő vallási tézisek, valamint egyértelműen azonosítható népi vallásos elemek keveredését. Ezzel kapcsolatban pedig rávilágít arra, hogy sok középkori egyházi szöveg, és leginkább azok, amelyeknek célja a hívek tanítása (pl. hitszónoklatok, prédikációk, példázatok), felhasználták a folklór stílusát és egyes elemeit, hogy a nép nyelvére „fordítsák” az egyházi tételeket.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kísértethistóriák vizsgálata továbbá lehetőséget ad arra, hogy a középkori ember életének a mentalitását megkérdőjelezhetetlenül meghatározó szegmenseit vizsgáljuk, a katolikus valláshoz és azon belüli is halál utáni élet lehetőségéhez való viszonyát.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készülő tanulmány a szövegek széleskörű vizsgálatával alapot ad a folklór-elemek feldolgozása alapján a népi vallásoság aspektusaink megismeréséhez, illetve a kereszténység és a folklór kapcsolatának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07177">
    <w:multiLevelType w:val="hybridMultilevel"/>
    <w:lvl w:ilvl="0" w:tplc="24950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07177">
    <w:abstractNumId w:val="52807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648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