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VIRÁG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szanto.virag.vera@gmail.com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Hudák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római pyxisek gyakorlati felhasználása és szimbolikus jelentősége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pyxis; tégely; tipológia,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pyxisek, az illatszerek, festékek és ékszerek tárolására szolgáló kis tégelyek, már a Kr. e. nyolcadik század óta léteznek. A tárgyforma ezidő alatt jelentős változáson ment keresztül, azonban a funkció azonos maradt. A Kr. u. első és negyedik század között Pannoniában és a Duna menti provinciákban is elterjedt, valamint a barbaricumba is eljutott használatának szokása. Két tipológiája – Béal-Feugére, Deschler-Erb – és három jelentősebb gyűjtése készült, mely magába foglalja a különböző anyagokból készített és a barbaricumból származó darabokat is. Azonban az újonnan előkerülő és a raktárakban újra felfedezett tárgyak szükségessé teszik a tárgycsoport részletesebb feldolgozását. Ennek első lépése a szakirodalomból jelenleg ismert pyxisek vizsgálata, lehetséges értelmezésük megfogalmazása.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52977">
    <w:multiLevelType w:val="hybridMultilevel"/>
    <w:lvl w:ilvl="0" w:tplc="56977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52977">
    <w:abstractNumId w:val="488529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279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