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GLAVATITY HELGA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glavatityhelga@gmail.com</w:t>
            </w:r>
            <w:r w:rsidRPr="001067CD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Erát Dávid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Társadalmi szerepelvárások a magyar anyákkal szemben nemzetközi kontextusban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gyermeknevelés; háztartásvezetés; munkavégzés; végzettségi szint; nemek szerinti megoszlás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kutatásomban a társadalmi szerepelvárásokat vizsgálom a magyar anyákkal szemben, melyben célom bemutatni, hogy milyen elvárásoknak kell megfelelniük a nőknek, valamint, hogy milyen szerepeket kell vállalniuk ahhoz, hogy a társadalom elismerje őket. A dolgozatomban arra szeretnék tehát választ kapni, hogy miért alakult ki ez a szerepmegosztás, hogyan alakult időben, illetve hogy nemek valamint végzettség szerint van-e különbség az emberek véleményében. Elemzéseket végeztem a „European Values Study” és a „World Values Survey” adatbázisából származó adatokból, melyben magyarországi fókuszban 8147 válaszadót vizsgáltak. Az elemzéseimre khí-négyzet próbát, valamint lineáris regressziót alkalmaztam, melyekből kimutatható, hogy a magyar társadalom tradicionális nemi szerepfelfogással rendelkezik. A khí-négyzet próbákkal szignifikáns kapcsolatot mutattam ki bizonyos kérdések nem illetve végzettség szerinti eloszlásában. Lineáris regresszió esetén pedig szignifikancia állt fent a magyarázott változó illetve az alábbi hatások között, mint a nem, a végzettség, a vallásosság vagy a politikai skálán való elhelyezkedése a válaszadónak. A kutatásomban megállapítottam, hogy a magyar társadalom elsősorban a nőket anyaként látja, így a gyermeknevelést és a háztartásvezetést tartja fő céljuknak, mégis fontosnak tartja azt is, hogy hozzájáruljanak a háztartás jövedelméhez, így kettős terhelés nehezedik rájuk. Ez a felfogás azonban átalakulóban van. Az idő előrehaladtával, illetve a képzettség emelkedésével egyre progresszívebb gondolkodásmód társul a nemi szerepek megítéléséhez.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958843">
    <w:multiLevelType w:val="hybridMultilevel"/>
    <w:lvl w:ilvl="0" w:tplc="353066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958843">
    <w:abstractNumId w:val="799588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27945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