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TIMEA KOZMA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kozmatimi1231@gmail.com</w:t>
            </w:r>
            <w:r w:rsidRPr="001067CD">
              <w:rPr>
                <w:i/>
              </w:rPr>
              <w:br/>
            </w:r>
            <w:r w:rsidR="00A96AEC">
              <w:t>Sociology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Bucher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Hátrány az oktatásban, különös tekintettel, ha lányként romának születsz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35434">
    <w:multiLevelType w:val="hybridMultilevel"/>
    <w:lvl w:ilvl="0" w:tplc="56533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35434">
    <w:abstractNumId w:val="22135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463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