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ANNYA SPERANZA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annyasperanza@gmail.com</w:t>
            </w:r>
            <w:r w:rsidRPr="001067CD">
              <w:rPr>
                <w:i/>
              </w:rPr>
              <w:br/>
            </w:r>
            <w:r w:rsidR="00A96AEC">
              <w:t>Communications and Media Science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Glózer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Ideology reproduction on Television: Queerbaiting and the challenges of LGBT representation on the small screen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participatory culture, LBTQ+, queerbaiting, representation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research focuses on the influence of television media in reinforcing hegemonic ideologies and the oppression of queer identities on TV; and consequently, the strategies audiences use to counter the predetermined messages by changing their forms of interactions and decoding of media. I describe the process of minority representation and new forms of audience participation being reflected in contemporary media, primarily the creation of slash fiction through participatory culture and the queerbaiting phenomenon. I analyzed a variety of TV shows through their audience reception, as selected by their portrayal of queer characters or use of queerbaiting tropes; and I found that the number of queer characters has risen over the years but a new trend within production companies has started to cancel queer-centered TV shows. Among them, same-sex female romance is the most often canceled, however, same-sex male romance has been more successful thanks to the popularity of slash fiction.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53184">
    <w:multiLevelType w:val="hybridMultilevel"/>
    <w:lvl w:ilvl="0" w:tplc="39253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53184">
    <w:abstractNumId w:val="16953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394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