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HOFECKER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hofecker.b@gmail.com</w:t>
            </w:r>
            <w:r w:rsidRPr="001067CD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Mester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mesterséges intelligencia hatásai az online tartalomelőállítókra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online tartalomelőállítás; képzőművészet; influenszerek;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témája a generatív MI, illetve az AI art által kiváltott félelmek voltak a kreatív szakmák körében. Fő céljaim a következők voltak: Pontos képet kapni arról az átalakulásról, ami a generatív AI hatására végbemegy az online tartalomelőállításban, illetve tartalomfogyasztási szokásainkban. Kutatási célom volt emellett felmérni a kreatív szakmák ehhez való viszonyulását, illetve az MI jelenlegi korlátait és lehetőségeit. Azon kérdés megválaszolása is a kutatás céljai közé tartozott, miszerint jelenleg egy múló Mitchell-i MI tavaszt, vagy éppen egy új korszak kezdetét éljük-e meg. Kutatási módszereimet egy 5 hagyományos képzőművész, illetve 5 AI art tartalomelőállító Instagram profilját összehasonlító tartalomelemzésből és egy, a kreatív szakmák két csoportja (kommunikáció-és média, illetve intermédia művész szakos hallgatók) körében megrendezett fókuszcsoportos interjú jelentették. Utóbbi esetében a következő tapasztalataim voltak: Mindkét fókuszcsoportból látszott, hogy a kreatív szakmák ugyan aggodalommal néznek az MI jövője felé, de lehetőségeket is látnak benne, és ki is tervezik használni azokat, viszont kiemelték a mérték, azaz az ember és AI által elvégzett munka egyensúlyának fontosságát. Emellett bár szegényes MI-vel kapcsolatos tudásról adtak tanúbizonyságot, látszik, hogy a saját szakterületükön konkrét elképzeléseik vannak mind az AI és a valódi megkülönböztetéséről, mind a szerzői jogi törvények frissítésének mikéntjéről. A tartalomelemzés kapcsán megállapítottam, hogy ugyan tényleg változások történnek az online tartalomfogyasztás terén az MI miatt, viszont ezek még kezdetlegesek. Arra, hogy jelenleg csak egy MI tavaszt élünk-e meg, vagy valami nagyobb változás van e készülőben, még nem tudtam egyértelműen válaszolni: Ugyan az utóbbi években az AI tényleg minden eddiginél jelentősebb fejlődésen van túl és népesebb, valamint sokszínűbb célközönséget tudhat magáénak, mint eddig bármikor, a vizsgált területeken még bőven akadnak limitációi, amik miatt még nem képes egy emberi alkotó helyettesítésére. A kutatásból származó tapasztalataim szerint így még időbe telik, míg az MI jelentős nyomot hagy a tartalomelőállítási- és fogyasztási, valamint a munkaerőpiaci viszonyokon.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44112">
    <w:multiLevelType w:val="hybridMultilevel"/>
    <w:lvl w:ilvl="0" w:tplc="80245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44112">
    <w:abstractNumId w:val="32844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48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