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GEISZ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adrienn.geisz02@gmail.com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Happ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Parentifikáció, önbecsülés és perfekcionizmus közti összefüggések vizsgálata fiatal felnőttek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parentifikáció, hamis szelf, önértékelés, perfekcionizmus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parentifikáció, az önértékelés és a perfekcionizmus kutatott területek a pszichológián belül, de ezen folyamatok közti összefüggéssel eddig kevés tanulmány foglalkozott. Kutatásom célja a parentifikáció perfekcionizmusra, a feltételes és globális önértékelésre gyakorolt hatásával kapcsolatos összefüggések, illetve a két nem parentifikációnak való kitettsége közti eltérések vizsgálata volt. Kutatásomban 128 18-25 éves felnőtt (átlagéletkor 20,4 SD = 1,8, 86 nő) vett részt, az adatgyűjtést online, önkitöltős kérdőívekkel (GyFS, RSES-H, CSES-H, FMPS) végeztem. Azt találtam, hogy a parentifikáció emocionális parentifikáció és igazságtalanság dimenziója összefüggésben van a perfekcionizmus és a feltételes önbecsülés magasabb, valamint a globális önbecsülés alacsonyabb értékeivel, azonban az instrumentális parentifikáció esetén nem volt kimutatható korreláció egyik esetben sem. A nemek között nem találtam szignifikáns eltérést a parentifikáció értékek között. Ezen eredmények közelebb vihetnek minket a parentifikáció jelenségének és a személyiségre gyakorolt hatásának pontosabb feltérképezéséhez.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009118">
    <w:multiLevelType w:val="hybridMultilevel"/>
    <w:lvl w:ilvl="0" w:tplc="84978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009118">
    <w:abstractNumId w:val="100091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0803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