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sarahpapp1002@gmail.com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Csapó Gyöngyvér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Összefüggések a mobbing, iskolai bullying, lelki egészség és megküzdési stratégiák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mobbing; bullying; megküzdés; lelki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mobbing, az iskolai bullying, a lelki egészség, és a megküzdési stratégiák összefüggéseit tárja fel. A vizsgálatban N=177 fő vett részt, egy online kérdőív kitöltésén keresztül. A statisztikai elemzések rámutattak az iskolai bullying hosszútávú következményeire, akár a későbbi lelkiegészséget és a munkahelyi mobbingnak való kitettséget befolyásoló erejére. Az eredmények további összefüggéseket tártak fel a munkahelyi zaklatás és a nem kielégítő lelki egészség, valamint munkakörnyezet között, mint például a stressz, vagy a rossz kommunikáció és az elégedetlenség. A vizsgálat arra az ördögi körre is rávilágított, hogy a rossz mentális egészség és a mobbingnak való kitettség összefügg több, az ebben a helyzetben kevésbé adaptív megküzdési stratégiával is, mint például az emóciókiürítés, az önbüntetés, és a belenyugvás. Így, ha mobbingnak vagyunk kitéve, ami gyakran kevés coping erőforrással rendelkező munkakörnyezetben alakul ki, rontja a mentális egészségünket, a munkahelyi közérzetünket és a szociális kapcsolatokainkat is, amelyeknek többek között az is a következménye, hogy egyre kevésbé vagyunk képesek adaptívan megküzdeni ezzel és más helyzetekkel. Mindezek az összefüggések kihangsúlyozzák, hogy a munkahelyi zaklatásnak való kitettséggel nagyon nehéz az egyénnek egyedül megküzdenie, és ezért fontos a környezet és a szakértők beavatkozása, segítsége.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17985">
    <w:multiLevelType w:val="hybridMultilevel"/>
    <w:lvl w:ilvl="0" w:tplc="20654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17985">
    <w:abstractNumId w:val="20417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260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