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PAPP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sarahpapp1002@gmail.com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Gyöngyvér Virág Csapó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Associations between mobbing, school bullying, mental health and coping strategies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73762">
    <w:multiLevelType w:val="hybridMultilevel"/>
    <w:lvl w:ilvl="0" w:tplc="2504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73762">
    <w:abstractNumId w:val="89573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61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