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REISZ ÁKOS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akos.reisz@gmail.com</w:t>
            </w:r>
            <w:r w:rsidRPr="001067CD">
              <w:rPr>
                <w:i/>
              </w:rPr>
              <w:br/>
            </w:r>
            <w:r w:rsidR="00A96AEC">
              <w:t>Pszichológia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Teleki Szidalisz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személyiség Cloninger-féle modellje, mint befolyásoló tényező a munkafüggőséggel, kiégéssel és szerhasználattal összefüggésben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munkafüggőség; kiégés; szerhasználat; TCM; viselkedéses függőség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annak vizsgálata volt, hogy milyen biológiailag meghatározott személyiségvonások lehetnek hatással a munkafüggőség kialakulására bizonyos egyéneknél. A kutatás kérdésfeltevésének idejében fellelhető adatok alapján a Cloninger-féle Temperamentum és Karakter Modell és munka-addikció kapcsolatáról átlagpopuláció esetében nem állt rendelkezésünkre megfelelő mennyiségű információ. Kutatásunkban ezért a cloningeri személyiségmodell befolyását vizsgáltuk a munkafüggőséggel, kiégéssel és szerhasználattal való összefüggésében, illetve utóbbi változók egymásra való hatását elemeztük. A vizsgálati minta 100 (65 nő, 35 férfi; átlag életkor = 40,9 év), többségében aktív munkavállaló (N = 98) főből állt. A vizsgálathoz a Temperamentum és Karakter Kérdőív rövidített magyar változatát, a Bergen Munkafüggőség Skálát, az Oldenburg Kiégés Kérdőív módosított változatát és egy saját szerhasználati kérdőívet alkalmaztunk, mely tartalmazta az AUDIT kérdőív első három kérdését. Az eredmények alapján azt találtuk, hogy a Kitartás temperamentum- és a Transzcendencia élmény karakterfaktora szignifikánsan befolyásolták a munkafüggőség mértékét. Utóbbi pedig a kiégés mértékére volt pozitív befolyással. A kiégés hatással volt a napi cigarettafogyasztásra. Többek között megállapítottuk tehát, hogy a fáradtság és frusztráció ellenére való viselkedésgátlás elmaradása, illetve az egyén belemerülési és identifikációs képessége egyaránt kockázati tényezők a munkafüggőség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eredményei teljes mértékben a szerző eredményeinek tekinthetők, ugyanis jelen kutatást önállóan, azaz nem kutatócsoportban való részvétellel végezte.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82699">
    <w:multiLevelType w:val="hybridMultilevel"/>
    <w:lvl w:ilvl="0" w:tplc="6990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82699">
    <w:abstractNumId w:val="80782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439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