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baloghvivi91@gmail.com</w:t>
            </w:r>
            <w:r w:rsidRPr="001067CD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GÁSPÁR GRÉTI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gaspargreti16@gmail.com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Kiss Botond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tudományos segédmunkatárs,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Undornak való kitettség hatásának vizsgálata a vér-sérülés-injekció fóbiához köthető tartalmak esetén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undor, vér-sérülés-injekció fóbia, arousal-hatás, figyelmi folyamatok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vér-sérülés-injekció fóbia egy szorongással járó specifikus fóbia, mely irracionális félelmet jelent különböző orvosi beavatkozásokra. A specifikus fóbiák esetében a magas izgalmi állapot a figyelmi folyamatokra torzító hatással van a fenyegető ingerekre nézve. A fóbia kialakulásában és fenntartásában nem csak a félelem, hanem az undor is szerepet játszhat. A félelem segít a testi épség megőrzésében míg, az undor feltehetően a lehetséges fertőzések elkerülésében. Korábbi kutatások eredményei alapján, hogy a VSI fóbiában érintett személyek undorérzékenysége, nem csak a fóbiához köthető tartalmak felé fokozott mértékű, hanem általánosabb undorító tartalmak felé is. Kutatásunk célja az undor szerepének vizsgálata a VSI fóbiához köthető fenyegető tartalmak észlelésében. Az undorító tartalmaknak való kitettség javíthatja a teljesítményt azáltal, hogy a szorongást csökkenti. Azonban, magas arousal-szintű képek a kísérleti személyekre – a fokozott izgalmi állapot miatt – ronthatja a teljesítményt. Az undorérzékeny személyek továbbá fokozottabb izgalmi állapotot tanúsítanak, így teljesítményük alacsonyabb lesz. Összesen 52 egyetemi hallgatóból álló mintát vizsgáltunk egy számmátrix feladattal. A résztvevők egy kérdőívcsomag kitöltése után 16-16 mátrix feladatot végeztek el, a feladatok között pedig egy 10 perces videót néztek meg. A 19 fős kontroll csoport semleges, további 33 fő undorító tartalmakból álló videót látott. A számmátrixok mellett kísérleti manipulációként láthattak magasan és közepesen fenyegető képeket és nem fenyegető képeket egyaránt. Négy 3x2x2-es repeated measures ANOVA-t futtattunk le a statisztikai elemzések során. A videó utáni helyzetben a kísérleti személyek teljesítmény növekedése látható az első szám megtalálásánál és a keresési teljesítménynél is. Valamint, az első szám megtalálásánál a magas arousal-szintű képek jobban megragadták a figyelmet, ezért lassították a reakcióidőt (s). Továbbá, az első szám megtalálásánál az undor videót nézők teljesítménye szignifikánsan javult a semleges videóhoz képest. Végezetül az undorérzékeny csoport a fenyegető tartalmak arousal-szintjét nem volt képes megkülönböztetni, szemben nem undorérzékeny társaikkal.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14720">
    <w:multiLevelType w:val="hybridMultilevel"/>
    <w:lvl w:ilvl="0" w:tplc="10745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14720">
    <w:abstractNumId w:val="848147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8586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