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HEMMATI HOSSEINI PEGAH SADAT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p3gahemt@gmail.com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Matuz Andras</w:t>
            </w:r>
          </w:p>
          <w:p w:rsidR="00DB4822" w:rsidRDefault="00DB4822" w:rsidP="00BA6BAF">
            <w:pPr>
              <w:pStyle w:val="Konzulensektitulus"/>
            </w:pPr>
            <w:r w:rsidRPr="00DB4822">
              <w:t>Research associate,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Application of Machine learning in the study of subclinical ADHD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130036">
    <w:multiLevelType w:val="hybridMultilevel"/>
    <w:lvl w:ilvl="0" w:tplc="584891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130036">
    <w:abstractNumId w:val="671300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406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