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BÍBORKA BECZ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bibi.becz@gmail.com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ENIKŐ HORVÁTH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enikohorvath0311@gmail.com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BA, 6.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Tímea Matuz-Budai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coaches' pedagogical attitudes towards athletes' expectations and performance motivation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69393">
    <w:multiLevelType w:val="hybridMultilevel"/>
    <w:lvl w:ilvl="0" w:tplc="66853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69393">
    <w:abstractNumId w:val="404693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65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