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MARKSZ PATRIK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patrikmarksz@gmail.com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Orbán Rebeka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Óvodáskori proszocialitás a szülői érzelmi viszonyulás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nemi különbségek; óvodáskori proszocialitás; szülői érzelmi viszonyulás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óvodáskorú gyermekek proszocialitásának vizsgálata egy kevésbé kutatott terület Magyarországon. A gyermekek proszociális viselkedését számos tényező befolyásolja, többek között a különböző környezeti tényezők vagy az egyéni képességek. Jelen kutatás célja annak feltérképezése, hogy az óvodáskori proszocialitás mennyire függ össze a szülői érzelmi viszonyulással, valamint a gyermekek proszocialitásában megfigyelhetők-e nemi különbségek. A dolgozat első vizsgálatában összesen 15 gyermek-szülő páros és a gyermekek óvónői vettek részt, a második adatgyűjtési hullámban ezt az elemszámot még 12-vel bővítettük (N = 27). Az óvodások proszocialitásának mértékét háromféle módon vizsgáltuk: megfigyeléses módszerrel játékos feladatokon keresztül (instrumentális segítés, vigasztalás), továbbá szülői és óvónői beszámolók segítségével. A vizsgálathoz a Képességek és Nehézségek Kérdőívet (SDQ) és a Child-Parent Relationship Scale (C-PRS) kérdőívet használtuk, melyek a gyermekek társas viselkedését és a szülők érzelmi viszonyulását vizsgálják. Az első adatfelvétel eredményei alapján nemi különbséget véltünk felfedezni a proszocialitásban, a fiúk javára, ennek oka a nemi azonulásban rejlhet. A gyermekek proszocialitásának mértéke és a szülők érzelmi viszonyulása között nem találtunk szignifikáns összefüggést. A minta bővülése új eredményeket hozott. Habár itt a nemi különbségekben csak a segítő feladatok különválasztásánál találtunk szignifikáns eredményt, összefüggés mutatkozott a szülői melegség és a szülő által észlelt gyermeki proszocialitás között a 27 óvodás esetében. Ennek oka lehet, hogy a szülő által észlelt meleg, bensőséges szülő-gyermek kapcsolat következtében a szülők a gyermekek proszocialitását pozitívabban értékelik.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454770">
    <w:multiLevelType w:val="hybridMultilevel"/>
    <w:lvl w:ilvl="0" w:tplc="397104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454770">
    <w:abstractNumId w:val="9445477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45452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