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mol.fanni18@gmail.com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Paczur Hanna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temperamentum és a szülői nevelési stílusok hatása a gyermekek gátló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végrehajtó funkciók; gátlás; temperamentum; szülői bánásmód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kora gyermekkorban végzett végrehajtó funkciókat mérő vizsgálatok jelentős előrejelző funkcióval bírnak az iskolaérettségre, illetve a zökkenőmentes óvoda és iskola közötti átmenetre. A végrehajtó funkciók részt vesznek a magasabb rendű gondolkodási folyamatokban, az érzelmek, viselkedési formák kontrolljában. Ezek megjelenése azonban személyenként eltérő, ennek oka az egyén temperamentuma, személyes tapasztalatai. Jelen kutatásban az óvodáskorú gyermekek végrehajtó funkcióit, különösképpen a gátló funkciókat befolyásoló tényezőket vizsgáltuk. Ezen belül is a környezetre vonatkozó tényezőket a nevelési stílusok, a szülői bánásmód mentén igyekeztünk felmérni, míg a gyermekekre vonatkozóan a temperamentumot határoztuk meg változónak. A kutatás célja az volt, hogy pontosabb képet tudjunk alkotni e tényezők összefüggéseiről. Ezen felül a dolgozat célja, hogy a különböző módszertanok által generált eltéréseket vizsgálja. A kutatásunk célcsoportja a 3 és 6 év közötti kisgyermekek és szüleik, illetve óvodai gondozóik voltak. Az adatfelvétel a szülők esetében a Temperamentum és Karakter Kérdőív gyermek változatával (PsTCI), illetve a Gyermekgondozási kérdőívvel (CMBI) történt. A gyermekek esetében Go/No Go, Medve/Sárkány tesztek segítségével zajlott. A kutatás eredményeképpen azt kaptuk, hogy mind a temperamentum, mind a szülői bánásmód hatással van a gátló képességekre. A számítógépes vizsgálat során a gyermekek sokkal jobb eredményeket értek el, mint a személyes helyzetben történő feladatmegoldás esetében. Ebből arra következtettünk, hogy a jelenlegi óvodáskorú gyermekek életében olyan erőteljesen jelen van a digitalizáció és a technika, hogy hatását a kutatások módszertanának megtervezésekor is érdemes lenne figyelembe venni.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991162">
    <w:multiLevelType w:val="hybridMultilevel"/>
    <w:lvl w:ilvl="0" w:tplc="74065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991162">
    <w:abstractNumId w:val="869911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53703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