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NÓRA SZESZÁK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noraszeszak@gmail.com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Cintia Bali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lecturer,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Impact of the Early Childhood Environment on Young Adults' Emotion Recognition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192884">
    <w:multiLevelType w:val="hybridMultilevel"/>
    <w:lvl w:ilvl="0" w:tplc="697704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192884">
    <w:abstractNumId w:val="451928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44765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