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HONT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hont.zsanett@pte.hu</w:t>
            </w:r>
            <w:r w:rsidRPr="001067CD">
              <w:rPr>
                <w:i/>
              </w:rPr>
              <w:br/>
            </w:r>
            <w:r w:rsidR="00A96AEC">
              <w:t>Földrajztanát-történelemtanár és állampolgári ismeretek tanára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Rédli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Most már tudok róla beszélni! Történelem tanulás diszlexiás és diszgráfiásként középiskolában.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diszlexia; diszgráfia; történelem módszertan; érettségi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Kutatásom célja a középfokú oktatás intézményekben a történelemoktatás vizsgálata diszlexiás és diszgráfiás diákok szemszögéből. A kutatást hat kutatói kérdés mentén végeztem, fókuszálva a hallgatók közoktatásban szerzett tapasztalataira. A kutatás relevanciáját adja a KSH adatai alapján a súlyos tanulási zavarral rendelkező gyerekek, tanulók száma a közoktatásban folyamatosan növekvő tendenciát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Strukturált interjúkat készítettem olyan hallgatókkal, akik a PTE-re nyertek felvételt, és áttekintettem a szakirodalmat a gyógypedagógia és a történelem oktatás helyzetéről a középfokú oktatásban. Az interjúk során feltártuk a tanárokkal való viszonyokat, a tanórák menetét, a feladatok típusait (például esszéírás), és az érettségire való felkészülést. Az interjú kérdéseit diszlexiás és diszgráfiás személyekkel folytatott előzetes konzultációk alapján alakítottam ki. Ezáltal biztosítva, hogy azok az ő tapasztalataira épüljenek, és tudományosan releváns módon mérjék fel az interjú alapok tapasztalatait.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interjúalanyok beszámolói alapján kiderült, hogy bár minden diáknak hasonló problémái voltak a tanulás terén, különböző támogatásra volt szükségük. Az egyes diákok közoktatási útja különbözött egymástól, amihez nagyban hozzájárult a történelem tanár, az osztályfőnök, az osztálytársak és a szülők szerepe.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kutatás eredményei rámutattak arra, hogy a diszlexiás és diszgráfiás diákok oktatási tapasztalatai és szükségletei egyéni eltéréseket mutatnak, és az oktatásban dolgozó szakemberek szerepe kiemelkedően fontos a megfelelő támogatás biztosításában. A dolgozat javaslatokat tesz a súlyos tanulási zavarral rendelkező tanulók oktatási inklúziója és differenciálásának optimális módjaira.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13366">
    <w:multiLevelType w:val="hybridMultilevel"/>
    <w:lvl w:ilvl="0" w:tplc="84988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13366">
    <w:abstractNumId w:val="246133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573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