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SIPKA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sipkaa13@gmail.com</w:t>
            </w:r>
            <w:r w:rsidRPr="001067CD">
              <w:rPr>
                <w:i/>
              </w:rPr>
              <w:br/>
            </w:r>
            <w:r w:rsidR="00A96AEC">
              <w:t>Neveléstudományok doktori képzés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Mrázik Julianna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Tükrözött Osztályterem hatása a diákok teljesítményére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tükrözött osztályterem; hibrid tanítás; fizika 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fordított osztályterem (Flipped Classroom, FC) modell hatását vizsgálta középiskolai tanulók teljesítményére három osztályban. Az FC modell az elméleti anyagok otthoni tanulására és az órákon aktív, probléma-alapú tanulásra helyezi a hangsúlyt. A vizsgálat célja a diákok alaptudásának, magasabb rendű gondolkodási készségeinek, szociális kompetenciáinak és tanulásra való képességének fejlődése volt. A kutatás kvalitatív és kvantitatív módszerekkel dolgozott, például tesztekkel és megfigyelésekkel. Az eredmények jelentős javulást mutattak az elköteleződés, az alaptudás és a problémamegoldó készségek terén, kiemelve az FC modell pozitív hatását a tanulás különböző dimenzióira.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39326">
    <w:multiLevelType w:val="hybridMultilevel"/>
    <w:lvl w:ilvl="0" w:tplc="16699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39326">
    <w:abstractNumId w:val="83239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697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