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KOSICZKY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soti.kosiczky.kati@gmail.com</w:t>
            </w:r>
            <w:r w:rsidRPr="001067CD">
              <w:rPr>
                <w:i/>
              </w:rPr>
              <w:br/>
            </w:r>
            <w:r w:rsidR="00A96AEC">
              <w:t>Romológia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Andl Helga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Vajdasági általános iskolák pedagógusainak nézetei a roma gyerekek oktatásáról - Három általános iskolában végzett empirikus kutatás eredményei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pedagógus nézetek; roma tanulók; iskolai hátrány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roma gyerekek iskoláztatására vonatkozó pedagógus nézetek feltárása három vajdasági, Zenta községi általános iskolában. A téma szakirodalmi kontextusba helyezésével az írás rávilágít a tágabb társadalmi, kulturális, pedagógiai szempontokra, melyek a roma gyerekek iskoláztatásának komplex értelmezése szempontjából kulcsfontosságúak. A kutatás félig strukturált interjúk segítségével történik, annak érdekében, hogy az iskolai dolgozók a roma tanulók iskoláztatásáról alkotott nézeteit kellő mélységben lehessen szemlélni. A kutatási kérdések lefedik az általános iskoláztatásra vonatkozó legfontosabb szempontokat, a bemeneti kompetenciákat, az iskolai előmenetelt, a hátrányos helyzet megjelenését, az iskola és a roma család viszonyát, a hátrányos megkülönböztetés felmerülését és az interjúalanyok romákkal kapcsolatos tudásszintjét és annak eredetét. Az eredmények rávilágítanak a helyzet komplexitására, a különböző téren megjelenő hátrányok összefonódására és a vizsgált iskolák felkészületlenségére.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68875">
    <w:multiLevelType w:val="hybridMultilevel"/>
    <w:lvl w:ilvl="0" w:tplc="68474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68875">
    <w:abstractNumId w:val="109688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5426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