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KATALIN KOSICZKY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soti.kosiczky.kati@gmail.com</w:t>
            </w:r>
            <w:r w:rsidRPr="001067CD">
              <w:rPr>
                <w:i/>
              </w:rPr>
              <w:br/>
            </w:r>
            <w:r w:rsidR="00A96AEC">
              <w:t>Roma Studies</w:t>
            </w:r>
            <w:r w:rsidR="00A96AEC">
              <w:br/>
            </w:r>
            <w:r w:rsidR="00E77B23">
              <w:t>BA, 6.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Helga Andl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Views of primary school teachers in Vojvodina on the education of Roma children - Findings of an empirical study conducted in three primary schools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476635">
    <w:multiLevelType w:val="hybridMultilevel"/>
    <w:lvl w:ilvl="0" w:tplc="447409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476635">
    <w:abstractNumId w:val="234766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38759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