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julia.varadiath@gmail.com</w:t>
            </w:r>
            <w:r w:rsidRPr="001067CD">
              <w:rPr>
                <w:i/>
              </w:rPr>
              <w:br/>
            </w:r>
            <w:r w:rsidR="00A96AEC">
              <w:t>néprajz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Tanulni, idegenben. A pécsi nemzetközi hallgatók kulturális antropológiai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hallgatók; nemzetközi hallgatói mobilitás; interkulturális tanulás; kulturális köztesvilág; egyetemi tanulmányok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 ahogyan a cím is mutatja, a Pécsen tanuló nemzetközi hallgatókkal foglalkozom. A szöveg egy másfél éven keresztül végzett kulturális antropológiai kutatás eredményeiből született. A kutatásom mind az adatgyűjtést érintő módszertanát, mind az elméleti hátterét tekintve kulturális antropológiai jellegű: résztvevő megfigyelés, félig strukturált interjúk, illetve spontán kialakuló, dokumentált beszélgetések segítségével igyekeztem bepillantást nyerni a pécsi nemzetközi hallgatók életébe; kvalitatív, émikus szempontokat figyelembe véve próbáltam dokumentálni és értelmezni pécsi életüket, tapasztalataikat. Kutatási eredményeimet pedig szintén antropológiai szempontú elméleti keretben értelmeztem és helyeztem el, melyet a nemzetközi hallgatói mobilitás interdiszciplináris szakirodalmának széleskőrű megismerése, átolvasása segített, egészített ki. Dolgozatom során a nemzetközi hallgatói mobilitás globális és lokális (magyarországi/pécsi) jellemzőinek rövid bemutatása, kereteinek felvázolása után három nagyobb kérdéskör mentén ismertetem kutatásom eredményeit: a) a pécsi nemzetközi hallgatók motivációi és lehetőségei a külföldön, illetve kifejezetten Pécsen való tanulásra b) a hallgatók kapcsolata és interakciói a lokális környezeti és társadalmi közegükkel c) a hallgatók internacionális (lokalitáson túlnyúló) és lokális kapcsolathálói, illetve ezek szerepe a pécsi életükben. Bővebben a hallgatók külföldön való tanulás melletti döntésének körülményeivel, az azt meghatározó tényezőkkel és motivációkkal; az előzetes elvárásaikkal; a pécsi életük jellemzőivel és kihívásaival; az egyéni megküzdési mechanizmusaikkal; a pécsi társadalmi és természeti/épített közegükhöz való viszonyaikkal; a szülőföldjükön maradt, döntően más országokban élő rokonaikkal, barátaikkal fenntartott, illetve a lokálisan kiépített kapcsolataikkal, hangsúlyosan a barátságaikkal, azok hallgatók életében való szerepével foglalkozom. Kutatásom eredményeit kiemelten az ’interkulturális tanulás’ és a ’kulturális köztesvilág’ fogalmak segítségével rendezem értelmezési keretbe. Kutatásom és dolgozatom újdonságát a kutatási téma és a módszertan párosításában látom, (kvalitatív) társadalomtudományi szempontok alapján, és főként a (külföldi) hallgatók nézőpontját érvényesítve itthon kevesen foglalkoznak a nemzetközi hallgatói mobilitással, annak lokális vetületeivel; kulturális antropológiai módszertannal pedig alig született eddig publikáció – a jelenség kortárs relevanciájának ellenére.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92491">
    <w:multiLevelType w:val="hybridMultilevel"/>
    <w:lvl w:ilvl="0" w:tplc="89955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92491">
    <w:abstractNumId w:val="58692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213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