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KIRA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kirabauer2002@gmail.com</w:t>
            </w:r>
            <w:r w:rsidRPr="001067CD">
              <w:rPr>
                <w:i/>
              </w:rPr>
              <w:br/>
            </w:r>
            <w:r w:rsidR="00A96AEC">
              <w:t>Pszichológia alapszak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Siegler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menstruáció szociális reprezentációja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menstruáció, attitűd, nemi különbségek, testértékelés, testtárgyiasítás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menstruáció szociális reprezentációját vizsgáltuk, azt, hogy a menstruáció mit jelent az emberek számára, milyen attitűdök, hiedelmek kapcsolódnak hozzá. A vizsgálat során a nők és a férfiak reprezentációja közötti különbségeket mértük, illetve a testértékelés és a testtárgyiasítás hatásának szerepet a menstruációs attitűdben. A kutatás a Pécsi Tudományegyetem keretein belül történt, azonban a résztvevők nem korlátozódtak az egyetem hallgatóira. Eszközül szabad asszociációt, a Menstruációs Attitűd Kérdőívet, a Hiedelmek és Attitűdök a Menstruáció iránt kérdőívet, a Testérkelési Skálát és a Testtudatosság Kérdőívet használtuk. . A kutatásban 233 személy adatával dolgoztunk, akiknek nemi eloszlása a következő volt: 157 nő (67,4%) és 76 férfi (32,6%), életkori eloszlásuk pedig 18 és 58 év közötti volt (átlagéletkoruk = 23,288 év ; szórásuk = 7,001). Eredményeink azt támasztották alá, hogy a nők és a férfiak menstruációról alkotott reprezentációja különbözik, a szabad asszociációban a nők inkább az általuk tapasztalt tünetekhez kapcsolódó szavakat, míg a férfiak a menstruációhoz köthető általános szavakat fogalmazták meg. Emellett eredményül azt kaptuk, hogy a test negatív értékelése és a tárgyiasított testtudat jelensége összefüggést mutat a menstruáció negatív értékelésével.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60260">
    <w:multiLevelType w:val="hybridMultilevel"/>
    <w:lvl w:ilvl="0" w:tplc="98875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60260">
    <w:abstractNumId w:val="86960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678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