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KIRA BAUER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kirabauer2002@gmail.com</w:t>
            </w:r>
            <w:r w:rsidRPr="001067CD">
              <w:rPr>
                <w:i/>
              </w:rPr>
              <w:br/>
            </w:r>
            <w:r w:rsidR="00A96AEC">
              <w:t>Psychology BA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Anna Siegler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Social Representation of Menstruation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56340">
    <w:multiLevelType w:val="hybridMultilevel"/>
    <w:lvl w:ilvl="0" w:tplc="27534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56340">
    <w:abstractNumId w:val="77456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8590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