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NOÉMI HAJMA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hnnoemi01@gmail.com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Szidalisz Ágnes Teleki PhD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 leave the boat for the sea: Attitudes towards euthanasia, the good death, and towards suicide, the invited death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168666">
    <w:multiLevelType w:val="hybridMultilevel"/>
    <w:lvl w:ilvl="0" w:tplc="413168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168666">
    <w:abstractNumId w:val="211686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84212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