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sarahpapp1002@gmail.com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Vincze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nemzeti identitás és kollektív áldozati tudat mintázatai és egyéb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nemzeti identitás; áldozati hiedelmek; csoportközi vélekedések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célja, hogy feltárja a magyar nemzeti identitás és kollektív áldozati tudat kapcsolati mintázatait, és ezen mintázatok további összefüggését más kelet-közép európai áldozati hiedelmekkel, valamint a csoportközi viszonyulás egyéb változóival. A vizsgálatban N=471 fő nemzettel való azonosulását és kollektív áldozati hiedelmeit vizsgáltuk Látens Profilelemzés módszerrel. Az elemzés eredményeként négy profilt különítettünk el, amelyeket tovább vizsgáltunk abból a szempontból, hogy az egyes profilokkal rendelkező személyek hogyan vélekednek a múltra vonatkozó olyan kérdésekről, mint például a múltbeli nemzeti sérelmek megbocsátásáról, a revizionista szándékról, vagy a kollektív bűntudat elvárásáról.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mutatják, hogy a kapott profilok megkülönböztető összefüggést mutatnak a múltról való gondolkodásban és a csoportközi vélekedésekben.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34425">
    <w:multiLevelType w:val="hybridMultilevel"/>
    <w:lvl w:ilvl="0" w:tplc="60255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34425">
    <w:abstractNumId w:val="97534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027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