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SÁRA PAPP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sarahpapp1002@gmail.com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Orsolya Vincze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Patterns and other connections between Hungarian national identity and collective victim consciousness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79922">
    <w:multiLevelType w:val="hybridMultilevel"/>
    <w:lvl w:ilvl="0" w:tplc="44565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79922">
    <w:abstractNumId w:val="875799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977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