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kozma.lilla11@gmail.com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Kósa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Paradise Lost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Paradicsom, Büntetés, Bűnhődés, Ádám és Éva, Lila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Paradise Lost: A paradicsomi pokol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Paradise Lost c. munkám egy törékeny pillant megragadására fókuszál: Milyen sors várhat rám az Utolsó Ítélet kimondása után a Mennyországban. Ezen vízióm felfedezésén keresztül szeretném bemutatni a festészeti munkásságomat és az alkotói folyamatot, amely inspirálta ennek a műnek az elkészítését.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„Nem látlak Lilla” - a kutatás nem csak szakmai céllal készült, önmagam újrafelfedezésével, az eredeti pátoszom megtalálásával is szerettem volna foglalkozni. John Milton: Elveszett paradicsom (1667) című költeménye volt az elsődleges motivációs forrása annak, hogy merjek a saját büntetéssel/bűnhődéssel kapcsolatos emlékeimről mesélni. Ezekkel a fogalmakkal már nagyon fiatalon találkoztam és az egyházi iskolában töltött évek során fokozatosan kezdtem magammal elhitetni, hogy bárhogyan is cselekszem, a Mennyország is hasonlóan küzdelem lesz számomra akárcsak a Pokol.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 halálszorongással való képi világ volt az, ami végül elvezetett ennek a munkának a megvalósításához. Ugyan nem nyerek feloldozást a kép elbeszélésének végére, mégis megkönnyebbülést jelent beszélni azokról az emlékekről, amikről sosem mertem. Az Isten felé való gyónás festési folyamaton keresztül segít számomra semlegessé tenni minden szomorúságot okozó emléket. Ehhez a lila színt tudatosan bűnbánati színkét alkalmazva építem bele minden festményembe. A bemutatott munkán keresztül is igyekeztem nem csak újra találkozni magammal, de fel is dolgozni bizonyos személyes traumákat.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56872">
    <w:multiLevelType w:val="hybridMultilevel"/>
    <w:lvl w:ilvl="0" w:tplc="31298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56872">
    <w:abstractNumId w:val="37856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384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