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NÁNDORI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nandorijudit0628@gmail.com</w:t>
            </w:r>
            <w:r w:rsidRPr="001067CD">
              <w:rPr>
                <w:i/>
              </w:rPr>
              <w:br/>
            </w:r>
            <w:r w:rsidR="00A96AEC">
              <w:t>Festőművész osztatlan mesterképzés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Radák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Szabadtartás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képzőművészet; állattartás; csirkék; tinta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Szabadtartás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Nándori Judit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Képzőművészeti Egyetem</w:t>
      </w:r>
      <w:r>
        <w:rPr>
          <w:color w:val="000000"/>
          <w:sz w:val="24"/>
          <w:szCs w:val="24"/>
        </w:rPr>
        <w:br/>
        <w:t xml:space="preserve">Festőművész osztatlan mesterképzés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Dr. habil. Radák Eszter DLA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húsállatok testét manipulálják, természeti lények, de testük ember által befolyásolt. Elrendelik a születésüket, ha a húsipar adja nekik az életet, akkor szabadon meg is ölhetik őket. Ebben a szituációban az állat egy passzív, nem beleegyező résztvevő, akinek semmilyen döntési lehetőség nem adatik meg, az mind az ember kezében marad. Ebben a rendszerben az állatokra termelőegységekként, nyersanyag kinyerésére teremtett gépekként tekintenek. Az egyes állatokból egy személytelen húsmassza jön létre. A hús egy tömeget kifejező fogalom („mass term”), hasonlóan a vízhez és a színekhez. Az állatot, az individuumot megfosztjuk önrendelkezésétől, sok társával együtt egy tömeg névtelen részévé válik. Számosak, de marginalizáltak. A telepeken még életükben is egy nagy massza részei, mivel az egy állatra jutó terület nagyon kevés. A pályamunkám is ezt az állat többletet és helyhiányt veszi alapul. A nagyméretű papírt egyesével tinrával és ecsettel megrajzolt csirkék fedik.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90149">
    <w:multiLevelType w:val="hybridMultilevel"/>
    <w:lvl w:ilvl="0" w:tplc="46369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90149">
    <w:abstractNumId w:val="81090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929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