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NÁNDORI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nandorijudit0628@gmail.com</w:t>
            </w:r>
            <w:r w:rsidRPr="001067CD">
              <w:rPr>
                <w:i/>
              </w:rPr>
              <w:br/>
            </w:r>
            <w:r w:rsidR="00A96AEC">
              <w:t>Festőművész osztatlan mesterképzés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Radák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Teríték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vadászat; festmény; képzőművészet; teríték; állatok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TERÍTÉK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Nándori Judit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  <w:r>
        <w:rPr>
          <w:color w:val="000000"/>
          <w:sz w:val="24"/>
          <w:szCs w:val="24"/>
        </w:rPr>
        <w:br/>
        <w:t xml:space="preserve">festőművész osztatlan mesterképzés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Dr. habil. Radák Eszter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állat-ember kapcsolat alapja az állat bekövetkezendő halála. Testükből hasznot nyerünk, mint húst és egyéb alapanyagokat. Ezeknek az állatoknak a létezését mi rendeljük el azért, hogy egyszer megölhessük őket. Ez az állatölés utilitárius, rideg, mechanikus. A húsipar tudatosan el is rejti ezt az ölést, azt közvetítve ezzel, hogy az szégyenteljes. Ezzel ellentétben a vadászatot a büszkeség, szenvedély, vágy, „blood lust” jellemzi. A vadászat olyan ölés melynek elkövetői ünneplik azt, nem titkolják, be is mutatják. Az állatölés az identitásuk része. Ennek az identitásnak fontos része a vizuális önreprezentáció, köztük a teríték készítése. A Teríték című festményem egy fácánvadászat eredményét veszi alapul. A munka vászonra készült fapácokkal és akvarellel.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71313">
    <w:multiLevelType w:val="hybridMultilevel"/>
    <w:lvl w:ilvl="0" w:tplc="96309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71313">
    <w:abstractNumId w:val="96271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29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