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SARFENSTEIN DITTA MARGIT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sarfiditt@gmail.com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Önakt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introspekció; önakt; pixel; gyöngy; 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 iskolás korom óta rajzolom magam, illetve az arcot, ami visszanéz rám a tükörből. Mindig készítettem egy újabb önportrét, ahogy változott a hajam, vagy más-más karaktert kapott az arcom az idő múlásával. Kisméterű vázlatfüzettől eljutottam az egészen nagy, íves rajzlapig az évek során. Általában hangulatomtól függ a technika és az anyaghasználat. A rajzolás folyamata alatt igyekszem nem csupán anatómiai szempontból vizsgálni a saját arcom, de lélektanilag is próbálom magam megismerni. Órákon keresztül szemezni önmagammal, megörökíteni az arcképem tükrözött mását, ahogyan a való életben, segédeszközök nélkül valójában soha nem lát senki; számomra nagyon izgalmas élmény. Életnagyságú, egész alakos önportrém vasalható gyögyökből készült. Teljesen meztelenül ábrázoltam magam, ugyanakkor a választott technika és megjelenítési metódus valamennyire tompít is az önfeltárulkozás vagy épp magamutogatás mértékén.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3663">
    <w:multiLevelType w:val="hybridMultilevel"/>
    <w:lvl w:ilvl="0" w:tplc="88048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63663">
    <w:abstractNumId w:val="59463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419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