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petra.kasza2000@gmail.com</w:t>
            </w:r>
            <w:r w:rsidRPr="001067CD">
              <w:rPr>
                <w:i/>
              </w:rPr>
              <w:br/>
            </w:r>
            <w:r w:rsidR="00A96AEC">
              <w:t>Vizuális Művész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ZALÁNYI CSABA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zalanyicsaba@yahoo.com</w:t>
            </w:r>
            <w:bookmarkStart w:id="1" w:name="_GoBack"/>
            <w:bookmarkEnd w:id="1"/>
            <w:r w:rsidRPr="001067CD">
              <w:br/>
            </w:r>
            <w:r w:rsidR="00C275A3">
              <w:t>Vizuális Művész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Magyar Képzőművészeti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Szigeti G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Kitörés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performance;természetművészet;társadalmi rétegek;szerepvállalás;identitás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25 perces performansz mozzanatai a következő szerint zajlottak: megérkezés a helyünkre az</w:t>
      </w:r>
      <w:r>
        <w:rPr>
          <w:color w:val="000000"/>
          <w:sz w:val="24"/>
          <w:szCs w:val="24"/>
        </w:rPr>
        <w:br/>
        <w:t xml:space="preserve">ajtónyilásba, először guggoló pózban, majd az ebből való felemelkedés és a tér kitöltése. Erre</w:t>
      </w:r>
      <w:r>
        <w:rPr>
          <w:color w:val="000000"/>
          <w:sz w:val="24"/>
          <w:szCs w:val="24"/>
        </w:rPr>
        <w:br/>
        <w:t xml:space="preserve">úgy tekintettünk, mint a beleszületése a rendszerbe és az elvárások már ilyen hamar</w:t>
      </w:r>
      <w:r>
        <w:rPr>
          <w:color w:val="000000"/>
          <w:sz w:val="24"/>
          <w:szCs w:val="24"/>
        </w:rPr>
        <w:br/>
        <w:t xml:space="preserve">befolyással vannak az életre. Ezután megjöttek az építők, akiknek a feladata a teljes testünk</w:t>
      </w:r>
      <w:r>
        <w:rPr>
          <w:color w:val="000000"/>
          <w:sz w:val="24"/>
          <w:szCs w:val="24"/>
        </w:rPr>
        <w:br/>
        <w:t xml:space="preserve">beépítése a falba volt. Rájuk úgy gondoltunk, mint a hozzánk közel álló személyekre,</w:t>
      </w:r>
      <w:r>
        <w:rPr>
          <w:color w:val="000000"/>
          <w:sz w:val="24"/>
          <w:szCs w:val="24"/>
        </w:rPr>
        <w:br/>
        <w:t xml:space="preserve">valamint a társadalom olyan tagjaira, akiknek döntései hatással vannak ránk. Rétegenként</w:t>
      </w:r>
      <w:r>
        <w:rPr>
          <w:color w:val="000000"/>
          <w:sz w:val="24"/>
          <w:szCs w:val="24"/>
        </w:rPr>
        <w:br/>
        <w:t xml:space="preserve">haladtak, felváltva használva az anyagokat és mindkettőnket hasonló ütemben építettek be.</w:t>
      </w:r>
      <w:r>
        <w:rPr>
          <w:color w:val="000000"/>
          <w:sz w:val="24"/>
          <w:szCs w:val="24"/>
        </w:rPr>
        <w:br/>
        <w:t xml:space="preserve">Miután elvégezték a munkájukat, elhagyták a terepet, visszatértek saját személyiségükhöz és</w:t>
      </w:r>
      <w:r>
        <w:rPr>
          <w:color w:val="000000"/>
          <w:sz w:val="24"/>
          <w:szCs w:val="24"/>
        </w:rPr>
        <w:br/>
        <w:t xml:space="preserve">csatlakoztak a nézőkhöz. Ezután vártunk. Engedtük a téglákat nehezedni ránk, hagytuk, hogy</w:t>
      </w:r>
      <w:r>
        <w:rPr>
          <w:color w:val="000000"/>
          <w:sz w:val="24"/>
          <w:szCs w:val="24"/>
        </w:rPr>
        <w:br/>
        <w:t xml:space="preserve">vésődjenek éleik a bőrünkbe, tűrtük a szalmaszálak csiklandozását és szúrását az arcunkon,</w:t>
      </w:r>
      <w:r>
        <w:rPr>
          <w:color w:val="000000"/>
          <w:sz w:val="24"/>
          <w:szCs w:val="24"/>
        </w:rPr>
        <w:br/>
        <w:t xml:space="preserve">éreztük a nap égető sugarait a csupasz hátunkon, ami elől nem tudtunk elbújni. Mikor a fal</w:t>
      </w:r>
      <w:r>
        <w:rPr>
          <w:color w:val="000000"/>
          <w:sz w:val="24"/>
          <w:szCs w:val="24"/>
        </w:rPr>
        <w:br/>
        <w:t xml:space="preserve">szorítása már elviselhetetlenné vált, elkezdtük azt lebontani magunk körül és amint elég</w:t>
      </w:r>
      <w:r>
        <w:rPr>
          <w:color w:val="000000"/>
          <w:sz w:val="24"/>
          <w:szCs w:val="24"/>
        </w:rPr>
        <w:br/>
        <w:t xml:space="preserve">terünk lett hozzá teljesen kitörtünk szorításából. A felszabadultság érzése késleltetve érkezett,</w:t>
      </w:r>
      <w:r>
        <w:rPr>
          <w:color w:val="000000"/>
          <w:sz w:val="24"/>
          <w:szCs w:val="24"/>
        </w:rPr>
        <w:br/>
        <w:t xml:space="preserve">ugyanis először a meggyötörtséget kellett leküzdenünk. Ekkor láttuk meg először egymást, és</w:t>
      </w:r>
      <w:r>
        <w:rPr>
          <w:color w:val="000000"/>
          <w:sz w:val="24"/>
          <w:szCs w:val="24"/>
        </w:rPr>
        <w:br/>
        <w:t xml:space="preserve">így tudatosult bennünk, hogy nem vagyunk egyedül, nem egyedül harcolunk. Szembenéztünk,</w:t>
      </w:r>
      <w:r>
        <w:rPr>
          <w:color w:val="000000"/>
          <w:sz w:val="24"/>
          <w:szCs w:val="24"/>
        </w:rPr>
        <w:br/>
        <w:t xml:space="preserve">biztosítva a másikat a támogatásunkról és tovább indultunk felfedezni saját utunkat. A</w:t>
      </w:r>
      <w:r>
        <w:rPr>
          <w:color w:val="000000"/>
          <w:sz w:val="24"/>
          <w:szCs w:val="24"/>
        </w:rPr>
        <w:br/>
        <w:t xml:space="preserve">legvégén pedig, mint régi barátok, újra összetalálkoztunk, ez egy reményteli pillanat volt, egy</w:t>
      </w:r>
      <w:r>
        <w:rPr>
          <w:color w:val="000000"/>
          <w:sz w:val="24"/>
          <w:szCs w:val="24"/>
        </w:rPr>
        <w:br/>
        <w:t xml:space="preserve">olyan jövőt elképzelve, ahol ki tudunk teljesedni, támogatásra lelünk és megtaláljuk azt az</w:t>
      </w:r>
      <w:r>
        <w:rPr>
          <w:color w:val="000000"/>
          <w:sz w:val="24"/>
          <w:szCs w:val="24"/>
        </w:rPr>
        <w:br/>
        <w:t xml:space="preserve">utat, amit önként járunk.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17604">
    <w:multiLevelType w:val="hybridMultilevel"/>
    <w:lvl w:ilvl="0" w:tplc="55387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17604">
    <w:abstractNumId w:val="80817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93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