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ZSANETT KOVÁCSNÉ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kovacsnedavidzsanett@gmail.com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Adél Vehrer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Reading as a Community Experience - Reading Promotion Initiatives in Hungary Today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26255">
    <w:multiLevelType w:val="hybridMultilevel"/>
    <w:lvl w:ilvl="0" w:tplc="14130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26255">
    <w:abstractNumId w:val="57826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481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