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CSETE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sztarborz@gmail.com</w:t>
            </w:r>
            <w:r w:rsidRPr="001067CD">
              <w:rPr>
                <w:i/>
              </w:rPr>
              <w:br/>
            </w:r>
            <w:r w:rsidR="00A96AEC">
              <w:t>Human Resource Counselling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career choice dilemma, through a study of the Honvéd Kadét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02531">
    <w:multiLevelType w:val="hybridMultilevel"/>
    <w:lvl w:ilvl="0" w:tplc="90233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02531">
    <w:abstractNumId w:val="13902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884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