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STANKOVITS BORBÁLA ZSELYKE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stankovits.bori@gmail.com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Kurucz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Település- és közösségfejlesztés a Városligetben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Városliget; Budapest; közösségfejlesztés; településfejlesztés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Liget Budapest Projekt ismertségére rákérdezve többek között arra kerestem a választ, hogy milyen közösségek alakultak a Városligetben kifejezetten a Projekt fejlesztéseinek köszönhetően. A kutatásom során négy olyan hipotézist állítottam fel, melyekre a kérdőív alapján kaptam választ. Ezek a következők:</w:t>
      </w:r>
      <w:r>
        <w:rPr>
          <w:color w:val="000000"/>
          <w:sz w:val="24"/>
          <w:szCs w:val="24"/>
        </w:rPr>
        <w:br/>
        <w:t xml:space="preserve">1. Az emberek szívesebben járnak a Ligetbe megújulása óta.</w:t>
      </w:r>
      <w:r>
        <w:rPr>
          <w:color w:val="000000"/>
          <w:sz w:val="24"/>
          <w:szCs w:val="24"/>
        </w:rPr>
        <w:br/>
        <w:t xml:space="preserve">2. A látogatók többsége tagja valamely közösségnek a Ligetben.</w:t>
      </w:r>
      <w:r>
        <w:rPr>
          <w:color w:val="000000"/>
          <w:sz w:val="24"/>
          <w:szCs w:val="24"/>
        </w:rPr>
        <w:br/>
        <w:t xml:space="preserve">3. Kevesebben vágynak közösségbe, mint ahányan tartoznak egyhez.</w:t>
      </w:r>
      <w:r>
        <w:rPr>
          <w:color w:val="000000"/>
          <w:sz w:val="24"/>
          <w:szCs w:val="24"/>
        </w:rPr>
        <w:br/>
        <w:t xml:space="preserve">4. Szívesen mutatják meg külföldi ismerőseiknek a Városligetet.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Meglepő módon két hipotézisemre rácáfoltak, így csak a fele igazolódott be. Vizsgálatomhoz kérdőíves kutatási módszert alkalmaztam, mellyel elsősorban Budapesten élő, illetve olyan vidéki embereket értem el, akik rendszeresen látogatják a Városligetet. Célcsoportomat (a megkérdezettek körét) nem szűkítettem egy konkrét korosztályra, kizárólag azt a szempontot érvényesítettem, hogy Ligetbe járó és a Liget Projekt után érdeklődő emberek véleményét és tapasztalatait tudjam meg, tegyem hozzáférhetővé.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úgy látom kutatásaim és tapasztalataim alapján, hogy a néhány negatív visszhang ellenére a magyar lakosság döntő többsége jó véleménnyel van a Liget Budapest Projektről és szívesen tölti szabadidejét a Városligetben, amikor teheti.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település- és közösségfejlesztés egyaránt kiemelkedő eredményeket ér el a Városligetben, és úgy látom, hogy egyre csak tovább és tovább fejlődik. Érdeklődve és nagy csodálattal figyelem az itt alakuló közösségeket.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12052">
    <w:multiLevelType w:val="hybridMultilevel"/>
    <w:lvl w:ilvl="0" w:tplc="53045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12052">
    <w:abstractNumId w:val="783120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90852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