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MASZLOV LEON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maszlovleon27@gmail.com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Váczi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tanszékvezető,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drónok új világa - Veszélyhelyzet lett a valóság?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drón; drónelhárítás; különleges jogrend; közigazagatási jog; jogorvoslat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számos dróntámadással kapcsolatos híradással találkozhatunk a mindennapok során. Ezen támadások sajátossága, hogy nagy részét eredetileg polgári célra készült, átalakított drónokkal követték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Hajlamosak vagyunk azt hinni, hogy ezek a hírek minket nem fognak érinteni. Az egyes kormányok folyamatosan kiemelt figyelmet fordítanak arra, hogy a lehetséges veszélyekre felkészüljenek, illetve egy bekövetkezett esemény eredményét minimalizálják. Ennek ellenére ezek a társadalomra veszélyes cselekmények mégis megtörténhetnek.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Egyáltalán miért is merül fel problémaként ezen életviszony speciális jellege, hogy egy külön mély elemzést érdemeljen? Hiszen annyi másik társadalomra veszélyes cselekményt tudott implementálni a bűnüldözési rendszer.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Válaszolva az előző kérdésre: Jelenleg nem áll rendelkezésre olyan technológia, amely egy egész országra vetítve képes lenne üzembiztosan kezelni ezeket a kockázatokat, vagyis megfékezni a jogellenes cselekményeket.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bizonytalanságnak az eredményét a polgári szféra szenvedi meg, mivel a technológia kompetenciájának a hiányát a szabályozás próbálja kompenzálni. Ez a kompenzáció abban nyilvánul meg, hogy a rendvédelmi szervek széles mozgásteret kapnak, amely mozgástér kiszámíthatatlan joggyakorlatot eredményez.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Mindazonáltal, az állam beavatkozása a polgári jellegű jogviszonyokba egy nagyon fontos és érzékeny kérdésköre a jogállamiságnak. Ezt az alapvetően is bonyolult kérdéskört nehezíti és még több dimenziós kihívássá teszi a vonatkozó műszaki megoldások realitásai.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ez a jogbiztonsági kérdés nincs megfelelően tisztázva, akkor ez nagy mértékben visszavetni a drón szektor versenyképességét. Ezen szektor pedig éppen a „nagy ugrás” előtt van, amely időtartam alatt még szellemi és technológiai előnyt lehetne kialakítani a megfelelő szabályozással. Ezért ezen kockázatokat és kihívásokat a jogalkotónak a „normál” jogrend keretrendszerében kell tisztán kialakítania. A dolgozat tehát főképp azt a pontot vizsgálja ahol összeér a polgári és a fentebb említett nem polgári szféra.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20954">
    <w:multiLevelType w:val="hybridMultilevel"/>
    <w:lvl w:ilvl="0" w:tplc="55052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20954">
    <w:abstractNumId w:val="38220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252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