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FLÓRA EMMA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floraemma.varga@gmail.com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Pődör Lea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szuburbanizáció környezetetikai problémái Magyarországon, avagy hogyan neveljünk ökoetikus társadalmat egy emberöltő alatt?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szuburbanizáció; környezetetika; közösségi kohézió;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szuburbanizáció a városfejlődés egyik legérdekesebb, legszínesebb szakasza. Több társadalmi réteg egymás mellett élését feltételezi, amely már önmagában kihívásokat jelent, nem is beszélve a környezetetikus térhasználatról. Hogyan lehet navigálni az elővárosi növekedést olyan irányba, hogy az a környezetet is kímélje, megvédje? Hogyan lehet összeegyeztetni a fenntartható életmódot a nyugati konzum-társadalom értékeivel? Milyen a magyar társadalom hozzáállása olyan mérvű változásokhoz, amelyek a hagyományos életvitelüket egy környezetorientált irányba tolnák el?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Tanulmányomban bemutatom a magyar szuburbanizációt a rendelkezésre álló bőséges szakirodalmon keresztül, majd ismertetem a környezetetika legfontosabb céljait a XXI. században. Ezek után Bécs és Prága városait alapul véve, megpróbálom feltérképezni megoldásaikat a fenntartható szuburbiák létrehozására, kialakítására. A célom ezzel, hogy már meglévő, esetleg Magyarországon is alkalmazható intézkedéseket bevezessem a magyar szakirodalomba, valamint külön az országra szabjam ezeket. Amennyiben nem találom megfelelőnek valamely tervezetet, ott saját javaslatomat osztom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Fő feltevésem, hogy egy környezetetikus szuburbanizációhoz nagyobb közösségi kohézióra van szükség. E közösség kifejezett célja pedig az élettér aktív megóvása, állagának megőrzése. Ebben szerepet játszik többek között a közösségi terek létrehozása, a színvonalas oktatás elérhetősége, illetve a közlekedési hálózatok fejlesztése hazánkban.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570466">
    <w:multiLevelType w:val="hybridMultilevel"/>
    <w:lvl w:ilvl="0" w:tplc="36603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570466">
    <w:abstractNumId w:val="605704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2134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