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KATINKA ROZANNA VIGH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katinkarozanna@gmail.com</w:t>
            </w:r>
            <w:r w:rsidRPr="001067CD">
              <w:rPr>
                <w:i/>
              </w:rPr>
              <w:br/>
            </w:r>
            <w:r w:rsidR="00A96AEC">
              <w:t>Faculty of law</w:t>
            </w:r>
            <w:r w:rsidR="00A96AEC">
              <w:br/>
            </w:r>
            <w:r w:rsidR="00E77B23">
              <w:t>Unified,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Deák Ferenc 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Judit Glavanits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head of department, SZE DFK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Gábor Kecskés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Sinking Statehood: The Potential Future of Territory-less States in the Virtual Space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37099">
    <w:multiLevelType w:val="hybridMultilevel"/>
    <w:lvl w:ilvl="0" w:tplc="67319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37099">
    <w:abstractNumId w:val="93737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003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