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nkrisztian647@gmail.com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vontatójárművek valós adatokon alapuló egyszerűsített mozgásainak vizsgálata SUMO szimulációs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szimuláció, SUMO, mozdonyvezetői attitűd, vezetés stílus, vonóerőgörbe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szimulációs környezetekben jól jellemezhetők a járműmozgások a valós forgalom zavarása nélkül. Dolgozatom célja megvizsgálni a SUMO nyílt forráskódú közlekedési szimulációs környezet használhatóságát vasúti járművek valós járműadatokon alapuló egyszerűsített mozgásainak meghatározásához. A zárt szimulációs környezetekben általában nem, vagy csak nagyon kis mértékben lehet a mozdonyvezetői attitűdöt különböző feltételek szerint szabályozni, illetve a jármű mozgására ható paramétereket figyelembe venni és ezek alapján utasításokat adni. Dolgozatomban a felépített környezet futtatása során lehetőség nyílik a mozdonyvezetői magatartás megváltoztatására, így megvizsgálhatóvá válnak a vezetési stílus hatásai a jármű egyszerűsített mozgására. A környezet felépítése során a Siemens gyártmányú ES64U2 típusjelölésű Eurosprinter (ÖBB 1116, MÁV 1047), ismertebb nevén Taurus négytengelyes villamosvontatású jármű menetjellemzőivel és alapadataival határoztam meg az alapértelmezett járműtulajdonságokat. A modell előállítása során foglalkozom a vontatójármű vonóerőgörbéjének értelmezésével, és leképezhetőségének lehetőségeivel. A szimuláció során több vonattípust is megvizsgálva részletezem, hogy milyen mozgási eltérések tapasztalhatók az egyes típusok között. A dolgozatom taglalja továbbá, hogy milyen módszerrel lehet a meglévő vasúti vontatójárművet a szimulációs modell számára értelmezhető módon leképezni, és a szimuláció futtatása után keletkezett adatokat hogyan lehet tovább hasznosítani.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81837">
    <w:multiLevelType w:val="hybridMultilevel"/>
    <w:lvl w:ilvl="0" w:tplc="45086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81837">
    <w:abstractNumId w:val="61181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936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