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PENCZ MÁRTA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penczmartazsofia@gmail.com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Kurucz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lóasszisztált intervenció pozitív és fejlesztő hatásai gyermekkorban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lóasszisztált intervenció; lóasszisztált aktivitás; lovas terápia; lóasszisztált oktatás; pozitív 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Történelmünk során a lovaknak sok feladatuk volt már. Az emberiség és a technológia fejlődésével a társadalomban betöltött szerepük megváltozott. Manapság többnyire hobbi célt szolgálnak, már a gyerekek körében is elég népszerű sport a lovaglás. A ló és lovas között kialakuló kapcsolat egyedülálló, a test mellett a személyiség fejlődésére pozitív hatással vannak négylábú patásaink, akár az életünket is meg tudják változtatni. A lovak közelségének gyógyító hatása van, ezt több tanulmány alátámasztotta már. Jelenlétük az agy számos területét stimulálja, köztük a beszéd-, érzelem-, illetve a mozgásért felelős központot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állatasszisztált intervenció magában foglalja az állatasszisztált aktivitást, az állatasszisztált terápiát és az állatasszisztált oktatást.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megvizsgáljam: a lovasterápia, a lóasszisztált foglalkozás, valamint a lovaglás hatására milyen készségek fejlődnek a gyerekeknél. Milyen mértékű a változás, és mely területen tapasztalták a legjelentősebb fejlődést. Azért a gyermekeket választottam, mivel ebben a korban fejleszthetőek a koordinációs és kondicionális képességeik, valamint alakul ki személyiségük. Érdekelt az is, hogy a szülők tudatában voltak-e a lovaglás jótékony hatásainak, célirányosan választották-e ezt gyermekük számára, valamint mely tényezők játszottak szerepet a foglalkozások felkeresésében. Arra is választ kerestem, hogy a szülők szerint mely tanulmányi területeken mutatható ki változás, illetve élnének-e a közoktatás által felkínált lovaglás lehetőségével a helyi intézményekben.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Kutatásomhoz egyaránt alkalmaztam kvantitatív és kvalitatív módszertani eljárásokat: egyfelől online kérdőíves megkérdezést végeztem a szülők körében, másfelől lovas szakemberek és szülők voltak segítségemre, akik interjúk során osztották meg velem saját tapasztalataikat ebben a témában. Mindkét vizsgálati módszer primer adatfelvétel. A kutatásom nem reprezentatív, a téma jelentősége miatt a későbbiekben érdemes lenne egy nagyobb mintán is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46753">
    <w:multiLevelType w:val="hybridMultilevel"/>
    <w:lvl w:ilvl="0" w:tplc="67812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46753">
    <w:abstractNumId w:val="31946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429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