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htamas109@gmail.com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Kálmán-szűrő algoritmusok alkalmazása akkumulátor cellák állapotmegfigyelésre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Li-ion akkumulátor cella; állapot becslő; paraméter becslő; Kálmán-szűrő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akkumulátor felügyeleti rendszerekben (BMS) implementálható, Li-ion akkumulátorcellák töltöttségi (SoC) és egészségi (SoH) állapotát megfigyelő algoritmus megvalósítása volt. Dolgozatomban a megvalósítani kívánt algoritmus SoC becslését végző részével foglalkoztam. Ehhez összehasonlítottam az általános, összevont és kettős kiterjesztett Kálmán-szűrő, valamint a centrális különbségek (CDKF) módszerén alapuló általános, összevont és kiterjesztett szigma pont Kálmán-szűrő algoritmusokat. A megvalósított algoritmusok teljesítményét és számítási igényét összehasonlítottam egy Samsung 18650INR13L típusú Li-ion akkumulátor cella állapotának és paramétereinek becslésében, a cella WLTP (Worldwide Harmonized Light-Duty Vehicles Test Procedure) tesztjének mérési adatait felhasználva. Megfigyelhető volt, hogy az összevont és kettős Kálmán-szűrő módszerek jelentősen felülmúlták az általános algoritmusokat, az akkumulátorcella paramétereinek és állapotának együttes becslésével. A vizsgált módszerek közül a legjobb becslési pontosság, számítási igény arányú módszernek a kettős kiterjesztett Kálmán-szűrő algoritmus bizonyult, így a cella töltöttségi állapotának megfigyelésére ezt a módszert választottam. Dolgozatom a 2024-es tavaszi intézményi TDK-n prezentáltam. Azt követően a mester szakos diplomamunkám során, az algoritmust kiegészítettem a cella egészségi állapotának kapacitás és ellenállás becslésén alapuló megfigyelésével, és a módszert implementáltam egy STM32 mikrovezérlőn.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19003">
    <w:multiLevelType w:val="hybridMultilevel"/>
    <w:lvl w:ilvl="0" w:tplc="58181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19003">
    <w:abstractNumId w:val="68019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302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